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80491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80491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B85AD2" w:rsidRPr="00D81DA8">
          <w:rPr>
            <w:rStyle w:val="Hyperlink"/>
            <w:lang w:val="en-IE"/>
          </w:rPr>
          <w:t>https://www.iso.org/obp/ui</w:t>
        </w:r>
      </w:hyperlink>
      <w:r w:rsidR="00B85AD2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299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4915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27D46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31250b787a54da6f8b0ca818e9b06145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c01c8c6bd500b13e07932fa75d365ece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8D96B35-5567-4B5D-B5BA-59AA63014240}"/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405</Words>
  <Characters>2261</Characters>
  <Application>Microsoft Office Word</Application>
  <DocSecurity>4</DocSecurity>
  <PresentationFormat>Microsoft Word 11.0</PresentationFormat>
  <Lines>46</Lines>
  <Paragraphs>30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2636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SAMRAY Christophe (EAC)</cp:lastModifiedBy>
  <cp:revision>2</cp:revision>
  <cp:lastPrinted>2013-11-06T08:46:00Z</cp:lastPrinted>
  <dcterms:created xsi:type="dcterms:W3CDTF">2025-03-20T10:07:00Z</dcterms:created>
  <dcterms:modified xsi:type="dcterms:W3CDTF">2025-03-20T10:07:00Z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0x010100B1B56C2682F3464BA9601343A25F29F2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